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5040"/>
        <w:gridCol w:w="5040"/>
      </w:tblGrid>
      <w:tr w:rsidR="00856C35" w14:paraId="24CD17FA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8" w:type="dxa"/>
          </w:tcPr>
          <w:p w14:paraId="5B84CD2A" w14:textId="1B659E54" w:rsidR="00856C35" w:rsidRDefault="00102BB2" w:rsidP="00856C35">
            <w:r>
              <w:rPr>
                <w:noProof/>
              </w:rPr>
              <w:drawing>
                <wp:inline distT="0" distB="0" distL="0" distR="0" wp14:anchorId="2477B2EA" wp14:editId="3B0F3631">
                  <wp:extent cx="624840" cy="373380"/>
                  <wp:effectExtent l="0" t="0" r="381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53" cy="373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10BFAFEF" w14:textId="24422407" w:rsidR="00856C35" w:rsidRDefault="00102BB2" w:rsidP="00856C35">
            <w:pPr>
              <w:pStyle w:val="CompanyName"/>
            </w:pPr>
            <w:r>
              <w:t xml:space="preserve">Green Tree Flooring Services </w:t>
            </w:r>
            <w:r w:rsidR="00856C35">
              <w:t xml:space="preserve"> </w:t>
            </w:r>
          </w:p>
        </w:tc>
      </w:tr>
    </w:tbl>
    <w:p w14:paraId="6B1D957A" w14:textId="77777777" w:rsidR="00467865" w:rsidRPr="00275BB5" w:rsidRDefault="00856C35" w:rsidP="00856C35">
      <w:pPr>
        <w:pStyle w:val="Heading1"/>
      </w:pPr>
      <w:r>
        <w:t>Employment Application</w:t>
      </w:r>
    </w:p>
    <w:p w14:paraId="68FC6A58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440B1DDC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3688AA14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33F1A1A0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57D2413A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381D4090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55429CC4" w14:textId="77777777"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784FDD7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2AE4F794" w14:textId="77777777" w:rsidTr="00FF1313">
        <w:tc>
          <w:tcPr>
            <w:tcW w:w="1081" w:type="dxa"/>
          </w:tcPr>
          <w:p w14:paraId="79856B64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0E75DFCE" w14:textId="77777777" w:rsidR="00856C35" w:rsidRPr="00490804" w:rsidRDefault="00856C35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5B179AB5" w14:textId="77777777" w:rsidR="00856C35" w:rsidRPr="00490804" w:rsidRDefault="00856C35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3396E66D" w14:textId="77777777" w:rsidR="00856C35" w:rsidRPr="00490804" w:rsidRDefault="00856C35" w:rsidP="00490804">
            <w:pPr>
              <w:pStyle w:val="Heading3"/>
            </w:pPr>
            <w:r w:rsidRPr="00490804">
              <w:t>M.I.</w:t>
            </w:r>
          </w:p>
        </w:tc>
        <w:tc>
          <w:tcPr>
            <w:tcW w:w="681" w:type="dxa"/>
          </w:tcPr>
          <w:p w14:paraId="3F12A0D1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48B034C3" w14:textId="77777777" w:rsidR="00856C35" w:rsidRPr="009C220D" w:rsidRDefault="00856C35" w:rsidP="00856C35"/>
        </w:tc>
      </w:tr>
    </w:tbl>
    <w:p w14:paraId="2CFAC155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758B3EF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2AD7A82E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2E5BBF6F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0CBCD2F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08F2F71B" w14:textId="77777777" w:rsidTr="00FF1313">
        <w:tc>
          <w:tcPr>
            <w:tcW w:w="1081" w:type="dxa"/>
          </w:tcPr>
          <w:p w14:paraId="79FB8117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409436D5" w14:textId="77777777"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1085D60" w14:textId="77777777"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14:paraId="6BFE885E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12108968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1EC27BE1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61738C9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63EA4CE3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948073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7ADDE686" w14:textId="77777777" w:rsidTr="00FF1313">
        <w:trPr>
          <w:trHeight w:val="288"/>
        </w:trPr>
        <w:tc>
          <w:tcPr>
            <w:tcW w:w="1081" w:type="dxa"/>
          </w:tcPr>
          <w:p w14:paraId="1F741527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435C3FC0" w14:textId="77777777"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450686A3" w14:textId="77777777"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667E58C" w14:textId="77777777"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14:paraId="2DE1AB80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35AE5515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457D1B0D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B839B7C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32F0D51D" w14:textId="77777777"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5C2C971F" w14:textId="77777777" w:rsidR="00841645" w:rsidRPr="009C220D" w:rsidRDefault="00841645" w:rsidP="00440CD8">
            <w:pPr>
              <w:pStyle w:val="FieldText"/>
            </w:pPr>
          </w:p>
        </w:tc>
      </w:tr>
    </w:tbl>
    <w:p w14:paraId="7C02D1C7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14:paraId="763DC02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1336C69E" w14:textId="77777777"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376E50AC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</w:tcPr>
          <w:p w14:paraId="1E19B5F2" w14:textId="77777777" w:rsidR="00613129" w:rsidRPr="005114CE" w:rsidRDefault="00613129" w:rsidP="00490804">
            <w:pPr>
              <w:pStyle w:val="Heading4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B65C820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</w:tcPr>
          <w:p w14:paraId="6ABB4AD7" w14:textId="77777777" w:rsidR="00613129" w:rsidRPr="005114CE" w:rsidRDefault="00613129" w:rsidP="00490804">
            <w:pPr>
              <w:pStyle w:val="Heading4"/>
            </w:pPr>
            <w:r w:rsidRPr="005114CE"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33046E" w14:textId="77777777"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14:paraId="3A00BFD4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03"/>
        <w:gridCol w:w="8277"/>
      </w:tblGrid>
      <w:tr w:rsidR="00DE7FB7" w:rsidRPr="005114CE" w14:paraId="74516D59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3" w:type="dxa"/>
          </w:tcPr>
          <w:p w14:paraId="49CBFC03" w14:textId="77777777"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</w:tcPr>
          <w:p w14:paraId="318FCA52" w14:textId="77777777" w:rsidR="00DE7FB7" w:rsidRPr="009C220D" w:rsidRDefault="00DE7FB7" w:rsidP="00083002">
            <w:pPr>
              <w:pStyle w:val="FieldText"/>
            </w:pPr>
          </w:p>
        </w:tc>
      </w:tr>
    </w:tbl>
    <w:p w14:paraId="72DCED0F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14:paraId="10A7D33C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207F50DC" w14:textId="77777777" w:rsidR="009C220D" w:rsidRPr="005114CE" w:rsidRDefault="009C220D" w:rsidP="00490804">
            <w:r w:rsidRPr="005114CE">
              <w:t xml:space="preserve">Are you a citizen of the </w:t>
            </w:r>
            <w:smartTag w:uri="urn:schemas-microsoft-com:office:smarttags" w:element="place">
              <w:smartTag w:uri="urn:schemas-microsoft-com:office:smarttags" w:element="country-region">
                <w:r w:rsidRPr="005114CE">
                  <w:t>United States</w:t>
                </w:r>
              </w:smartTag>
            </w:smartTag>
            <w:r w:rsidRPr="005114CE">
              <w:t>?</w:t>
            </w:r>
          </w:p>
        </w:tc>
        <w:tc>
          <w:tcPr>
            <w:tcW w:w="665" w:type="dxa"/>
          </w:tcPr>
          <w:p w14:paraId="4F4DDDDD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79454E3C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</w:tcPr>
          <w:p w14:paraId="72D743A9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474BB1F1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000000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</w:tcPr>
          <w:p w14:paraId="3DF634A8" w14:textId="77777777" w:rsidR="009C220D" w:rsidRPr="005114CE" w:rsidRDefault="009C220D" w:rsidP="00490804">
            <w:pPr>
              <w:pStyle w:val="Heading4"/>
            </w:pPr>
            <w:r w:rsidRPr="005114CE">
              <w:t>If no, are you authorized to work in the U.S.?</w:t>
            </w:r>
          </w:p>
        </w:tc>
        <w:tc>
          <w:tcPr>
            <w:tcW w:w="517" w:type="dxa"/>
          </w:tcPr>
          <w:p w14:paraId="294EDD29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51873659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14:paraId="4B3CE6F9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7A75B4D9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</w:tr>
    </w:tbl>
    <w:p w14:paraId="115F5594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1359"/>
        <w:gridCol w:w="3855"/>
      </w:tblGrid>
      <w:tr w:rsidR="009C220D" w:rsidRPr="005114CE" w14:paraId="674EDB81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1162CBC3" w14:textId="77777777"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</w:tcPr>
          <w:p w14:paraId="162FA5C6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3CF75DAB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78D1408F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0EA6AD2E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</w:tcPr>
          <w:p w14:paraId="2B4E81AC" w14:textId="77777777" w:rsidR="009C220D" w:rsidRPr="005114CE" w:rsidRDefault="009C220D" w:rsidP="00490804">
            <w:pPr>
              <w:pStyle w:val="Heading4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14:paraId="7DD173A7" w14:textId="77777777" w:rsidR="009C220D" w:rsidRPr="009C220D" w:rsidRDefault="009C220D" w:rsidP="00617C65">
            <w:pPr>
              <w:pStyle w:val="FieldText"/>
            </w:pPr>
          </w:p>
        </w:tc>
      </w:tr>
    </w:tbl>
    <w:p w14:paraId="5747DE38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14:paraId="7820FCD1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7B24FBEF" w14:textId="77777777"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</w:tcPr>
          <w:p w14:paraId="54E1E7C0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79848830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6C6998AA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A129C15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14:paraId="26FAA1E1" w14:textId="77777777" w:rsidR="009C220D" w:rsidRPr="005114CE" w:rsidRDefault="009C220D" w:rsidP="00682C69"/>
        </w:tc>
      </w:tr>
    </w:tbl>
    <w:p w14:paraId="248FD417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0F2DF4" w:rsidRPr="005114CE" w14:paraId="480DC8F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32" w:type="dxa"/>
          </w:tcPr>
          <w:p w14:paraId="3CC83B11" w14:textId="77777777"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14:paraId="688EC44E" w14:textId="77777777" w:rsidR="000F2DF4" w:rsidRPr="009C220D" w:rsidRDefault="000F2DF4" w:rsidP="00617C65">
            <w:pPr>
              <w:pStyle w:val="FieldText"/>
            </w:pPr>
          </w:p>
        </w:tc>
      </w:tr>
    </w:tbl>
    <w:p w14:paraId="53E38365" w14:textId="77777777" w:rsidR="00330050" w:rsidRDefault="00330050" w:rsidP="00330050">
      <w:pPr>
        <w:pStyle w:val="Heading2"/>
      </w:pPr>
      <w:r>
        <w:t>Education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2782"/>
        <w:gridCol w:w="920"/>
        <w:gridCol w:w="5046"/>
      </w:tblGrid>
      <w:tr w:rsidR="000F2DF4" w:rsidRPr="00613129" w14:paraId="44BC40E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14:paraId="5A34A776" w14:textId="77777777"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</w:tcPr>
          <w:p w14:paraId="310937AE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49A9D192" w14:textId="77777777"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12D9B332" w14:textId="77777777" w:rsidR="000F2DF4" w:rsidRPr="005114CE" w:rsidRDefault="000F2DF4" w:rsidP="00617C65">
            <w:pPr>
              <w:pStyle w:val="FieldText"/>
            </w:pPr>
          </w:p>
        </w:tc>
      </w:tr>
    </w:tbl>
    <w:p w14:paraId="0511EF07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51E52659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</w:tcPr>
          <w:p w14:paraId="1C0B999D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0410ED1D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1865132E" w14:textId="77777777"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789D948A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50586140" w14:textId="77777777"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6997BC79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7D266131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446BA2F1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7056C10E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4B391731" w14:textId="77777777" w:rsidR="00250014" w:rsidRPr="005114CE" w:rsidRDefault="00250014" w:rsidP="00490804">
            <w:pPr>
              <w:pStyle w:val="Heading4"/>
            </w:pPr>
            <w:r w:rsidRPr="005114CE">
              <w:t>D</w:t>
            </w:r>
            <w:r w:rsidR="00330050">
              <w:t>iploma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683B9C39" w14:textId="77777777" w:rsidR="00250014" w:rsidRPr="005114CE" w:rsidRDefault="00250014" w:rsidP="00617C65">
            <w:pPr>
              <w:pStyle w:val="FieldText"/>
            </w:pPr>
          </w:p>
        </w:tc>
      </w:tr>
    </w:tbl>
    <w:p w14:paraId="5EFD16E5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0F2DF4" w:rsidRPr="00613129" w14:paraId="59F5D2DD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2E6444FB" w14:textId="77777777"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57B71957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2653F560" w14:textId="77777777"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7DF92463" w14:textId="77777777" w:rsidR="000F2DF4" w:rsidRPr="005114CE" w:rsidRDefault="000F2DF4" w:rsidP="00617C65">
            <w:pPr>
              <w:pStyle w:val="FieldText"/>
            </w:pPr>
          </w:p>
        </w:tc>
      </w:tr>
    </w:tbl>
    <w:p w14:paraId="46A74D83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5F602CA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7" w:type="dxa"/>
          </w:tcPr>
          <w:p w14:paraId="1B5583A4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3AA7F761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58CA250B" w14:textId="77777777"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5DFC0AE9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293B6669" w14:textId="77777777"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66D494D9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045F2659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514ECBD2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56EE0690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047EA2E6" w14:textId="77777777"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093C0A34" w14:textId="77777777" w:rsidR="00250014" w:rsidRPr="005114CE" w:rsidRDefault="00250014" w:rsidP="00617C65">
            <w:pPr>
              <w:pStyle w:val="FieldText"/>
            </w:pPr>
          </w:p>
        </w:tc>
      </w:tr>
    </w:tbl>
    <w:p w14:paraId="079DF29D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2A2510" w:rsidRPr="00613129" w14:paraId="28A68AB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517132BF" w14:textId="77777777"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7EB4AEB0" w14:textId="77777777"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</w:tcPr>
          <w:p w14:paraId="749E85F4" w14:textId="77777777" w:rsidR="002A2510" w:rsidRPr="005114CE" w:rsidRDefault="002A2510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</w:tcPr>
          <w:p w14:paraId="0085D0C3" w14:textId="77777777" w:rsidR="002A2510" w:rsidRPr="005114CE" w:rsidRDefault="002A2510" w:rsidP="00617C65">
            <w:pPr>
              <w:pStyle w:val="FieldText"/>
            </w:pPr>
          </w:p>
        </w:tc>
      </w:tr>
    </w:tbl>
    <w:p w14:paraId="1823E845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14:paraId="229FF25A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2" w:type="dxa"/>
          </w:tcPr>
          <w:p w14:paraId="34926BFB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70455442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2EBE68E4" w14:textId="77777777"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59CACD44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</w:tcPr>
          <w:p w14:paraId="54318CC2" w14:textId="77777777"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0BF1CD44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565C5490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2F24EE42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36D51A91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2868F62F" w14:textId="77777777"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14:paraId="5DB923D1" w14:textId="77777777" w:rsidR="00250014" w:rsidRPr="005114CE" w:rsidRDefault="00250014" w:rsidP="00617C65">
            <w:pPr>
              <w:pStyle w:val="FieldText"/>
            </w:pPr>
          </w:p>
        </w:tc>
      </w:tr>
    </w:tbl>
    <w:p w14:paraId="6D212FF9" w14:textId="77777777" w:rsidR="00330050" w:rsidRDefault="00330050" w:rsidP="00330050">
      <w:pPr>
        <w:pStyle w:val="Heading2"/>
      </w:pPr>
      <w:r>
        <w:t>References</w:t>
      </w:r>
    </w:p>
    <w:p w14:paraId="2D3A5606" w14:textId="77777777" w:rsidR="00330050" w:rsidRDefault="00330050" w:rsidP="00490804">
      <w:pPr>
        <w:pStyle w:val="Italic"/>
      </w:pPr>
      <w:r w:rsidRPr="007F3D5B">
        <w:t>Please list three professional references.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0F2DF4" w:rsidRPr="005114CE" w14:paraId="51659B02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3202F3AE" w14:textId="77777777"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14:paraId="364B2956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7C7D9AE2" w14:textId="77777777"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9ABDDB6" w14:textId="77777777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2E525891" w14:textId="77777777" w:rsidTr="00BD103E">
        <w:trPr>
          <w:trHeight w:val="360"/>
        </w:trPr>
        <w:tc>
          <w:tcPr>
            <w:tcW w:w="1072" w:type="dxa"/>
          </w:tcPr>
          <w:p w14:paraId="41F87A5C" w14:textId="77777777"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747B0511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2E7E61BA" w14:textId="77777777" w:rsidR="000F2DF4" w:rsidRPr="005114CE" w:rsidRDefault="000F2DF4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177DC7C" w14:textId="77777777" w:rsidR="000F2DF4" w:rsidRPr="009C220D" w:rsidRDefault="000F2DF4" w:rsidP="00682C69">
            <w:pPr>
              <w:pStyle w:val="FieldText"/>
            </w:pPr>
          </w:p>
        </w:tc>
      </w:tr>
      <w:tr w:rsidR="00BD103E" w:rsidRPr="005114CE" w14:paraId="5F40B30E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281C6C26" w14:textId="77777777" w:rsidR="00BD103E" w:rsidRDefault="00BD103E" w:rsidP="00490804">
            <w:r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656DAD7E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BA5A3C0" w14:textId="77777777" w:rsidR="00BD103E" w:rsidRPr="005114CE" w:rsidRDefault="00BD103E" w:rsidP="00490804">
            <w:pPr>
              <w:pStyle w:val="Heading4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C87C295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054043C1" w14:textId="77777777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02213A0" w14:textId="77777777"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657BE69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F30A174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7AEBAC6" w14:textId="77777777" w:rsidR="00D55AFA" w:rsidRDefault="00D55AFA" w:rsidP="00330050"/>
        </w:tc>
      </w:tr>
      <w:tr w:rsidR="000F2DF4" w:rsidRPr="005114CE" w14:paraId="07C9BB35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0D74067A" w14:textId="77777777" w:rsidR="000F2DF4" w:rsidRPr="005114CE" w:rsidRDefault="000F2DF4" w:rsidP="00490804">
            <w:r w:rsidRPr="005114CE">
              <w:lastRenderedPageBreak/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3729351C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2E75541" w14:textId="77777777"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FBE6F89" w14:textId="77777777" w:rsidR="000F2DF4" w:rsidRPr="009C220D" w:rsidRDefault="000F2DF4" w:rsidP="00A211B2">
            <w:pPr>
              <w:pStyle w:val="FieldText"/>
            </w:pPr>
          </w:p>
        </w:tc>
      </w:tr>
      <w:tr w:rsidR="000D2539" w:rsidRPr="005114CE" w14:paraId="74E9B931" w14:textId="77777777" w:rsidTr="00BD103E">
        <w:trPr>
          <w:trHeight w:val="360"/>
        </w:trPr>
        <w:tc>
          <w:tcPr>
            <w:tcW w:w="1072" w:type="dxa"/>
          </w:tcPr>
          <w:p w14:paraId="611F8AF6" w14:textId="77777777"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222EDBD" w14:textId="77777777"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</w:tcPr>
          <w:p w14:paraId="6107347D" w14:textId="77777777"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C758E87" w14:textId="77777777" w:rsidR="000D2539" w:rsidRPr="009C220D" w:rsidRDefault="000D2539" w:rsidP="00682C69">
            <w:pPr>
              <w:pStyle w:val="FieldText"/>
            </w:pPr>
          </w:p>
        </w:tc>
      </w:tr>
      <w:tr w:rsidR="00BD103E" w:rsidRPr="005114CE" w14:paraId="4FA30A60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45727939" w14:textId="77777777"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53A15340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F03AC64" w14:textId="77777777" w:rsidR="00BD103E" w:rsidRPr="005114CE" w:rsidRDefault="00BD103E" w:rsidP="00490804">
            <w:pPr>
              <w:pStyle w:val="Heading4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AF978FA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1049E8BB" w14:textId="77777777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CD1F2F2" w14:textId="77777777"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D62013C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3D6340A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B9723ED" w14:textId="77777777" w:rsidR="00D55AFA" w:rsidRDefault="00D55AFA" w:rsidP="00330050"/>
        </w:tc>
      </w:tr>
      <w:tr w:rsidR="000D2539" w:rsidRPr="005114CE" w14:paraId="170CAE3B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7E721928" w14:textId="77777777" w:rsidR="000D2539" w:rsidRPr="005114CE" w:rsidRDefault="000D2539" w:rsidP="00490804">
            <w:r w:rsidRPr="005114CE">
              <w:t>Full Name: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7A3C21D1" w14:textId="77777777"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FEA4CBA" w14:textId="77777777" w:rsidR="000D2539" w:rsidRPr="005114CE" w:rsidRDefault="000D2539" w:rsidP="00490804">
            <w:pPr>
              <w:pStyle w:val="Heading4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A8E7AE1" w14:textId="77777777"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14:paraId="11993FA3" w14:textId="77777777" w:rsidTr="00BD103E">
        <w:trPr>
          <w:trHeight w:val="360"/>
        </w:trPr>
        <w:tc>
          <w:tcPr>
            <w:tcW w:w="1072" w:type="dxa"/>
          </w:tcPr>
          <w:p w14:paraId="5C84D284" w14:textId="77777777"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6E8CFDEC" w14:textId="77777777"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</w:tcPr>
          <w:p w14:paraId="31F63D1F" w14:textId="77777777"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E93A7CD" w14:textId="77777777" w:rsidR="000D2539" w:rsidRPr="009C220D" w:rsidRDefault="000D2539" w:rsidP="00607FED">
            <w:pPr>
              <w:pStyle w:val="FieldText"/>
              <w:keepLines/>
            </w:pPr>
          </w:p>
        </w:tc>
      </w:tr>
      <w:tr w:rsidR="00BD103E" w:rsidRPr="005114CE" w14:paraId="72057209" w14:textId="77777777" w:rsidTr="00BD103E">
        <w:trPr>
          <w:trHeight w:val="360"/>
        </w:trPr>
        <w:tc>
          <w:tcPr>
            <w:tcW w:w="1072" w:type="dxa"/>
          </w:tcPr>
          <w:p w14:paraId="3F2B13BA" w14:textId="77777777"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72A0934B" w14:textId="77777777" w:rsidR="00BD103E" w:rsidRPr="009C220D" w:rsidRDefault="00BD103E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53FA474" w14:textId="77777777" w:rsidR="00BD103E" w:rsidRPr="005114CE" w:rsidRDefault="00BD103E" w:rsidP="00490804">
            <w:pPr>
              <w:pStyle w:val="Heading4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594A186" w14:textId="77777777" w:rsidR="00BD103E" w:rsidRPr="009C220D" w:rsidRDefault="00BD103E" w:rsidP="00607FED">
            <w:pPr>
              <w:pStyle w:val="FieldText"/>
              <w:keepLines/>
            </w:pPr>
          </w:p>
        </w:tc>
      </w:tr>
    </w:tbl>
    <w:p w14:paraId="55F4B3BC" w14:textId="77777777" w:rsidR="00871876" w:rsidRDefault="00871876" w:rsidP="00871876">
      <w:pPr>
        <w:pStyle w:val="Heading2"/>
      </w:pPr>
      <w:r>
        <w:t>Previous 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0D2539" w:rsidRPr="00613129" w14:paraId="687DBD0A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27A025DD" w14:textId="77777777"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45D95EB6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3F133446" w14:textId="77777777"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EC93832" w14:textId="77777777" w:rsidR="000D2539" w:rsidRPr="009C220D" w:rsidRDefault="000D2539" w:rsidP="00682C69">
            <w:pPr>
              <w:pStyle w:val="FieldText"/>
            </w:pPr>
          </w:p>
        </w:tc>
      </w:tr>
      <w:tr w:rsidR="000D2539" w:rsidRPr="00613129" w14:paraId="7E2DDB77" w14:textId="77777777" w:rsidTr="00BD103E">
        <w:trPr>
          <w:trHeight w:val="360"/>
        </w:trPr>
        <w:tc>
          <w:tcPr>
            <w:tcW w:w="1072" w:type="dxa"/>
          </w:tcPr>
          <w:p w14:paraId="3ACA1188" w14:textId="77777777"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750F73A2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6CD3F6E6" w14:textId="77777777" w:rsidR="000D2539" w:rsidRPr="005114CE" w:rsidRDefault="000D2539" w:rsidP="00490804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AB3C8DF" w14:textId="77777777" w:rsidR="000D2539" w:rsidRPr="009C220D" w:rsidRDefault="000D2539" w:rsidP="0014663E">
            <w:pPr>
              <w:pStyle w:val="FieldText"/>
            </w:pPr>
          </w:p>
        </w:tc>
      </w:tr>
    </w:tbl>
    <w:p w14:paraId="404956DF" w14:textId="77777777" w:rsidR="00C92A3C" w:rsidRDefault="00C92A3C"/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14:paraId="2887E8BE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8967F8D" w14:textId="77777777"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0A83C8F" w14:textId="77777777"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12808D9" w14:textId="77777777" w:rsidR="008F5BCD" w:rsidRPr="005114CE" w:rsidRDefault="008F5BCD" w:rsidP="00490804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7E850F0" w14:textId="77777777"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675D471" w14:textId="77777777" w:rsidR="008F5BCD" w:rsidRPr="005114CE" w:rsidRDefault="008F5BCD" w:rsidP="00490804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163B0F1" w14:textId="77777777"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</w:tr>
    </w:tbl>
    <w:p w14:paraId="00F876AD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0D2539" w:rsidRPr="00613129" w14:paraId="5B30A371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56ED806C" w14:textId="77777777"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70648434" w14:textId="77777777" w:rsidR="000D2539" w:rsidRPr="009C220D" w:rsidRDefault="000D2539" w:rsidP="0014663E">
            <w:pPr>
              <w:pStyle w:val="FieldText"/>
            </w:pPr>
          </w:p>
        </w:tc>
      </w:tr>
    </w:tbl>
    <w:p w14:paraId="73FB1D42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14:paraId="4FE4772F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39E6CCF" w14:textId="77777777"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FC0F02D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</w:tcPr>
          <w:p w14:paraId="57CAEA47" w14:textId="77777777" w:rsidR="000D2539" w:rsidRPr="005114CE" w:rsidRDefault="000D2539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E8A906B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</w:tcPr>
          <w:p w14:paraId="44D31E8E" w14:textId="77777777" w:rsidR="000D2539" w:rsidRPr="005114CE" w:rsidRDefault="007E56C4" w:rsidP="00490804">
            <w:pPr>
              <w:pStyle w:val="Heading4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2480493" w14:textId="77777777" w:rsidR="000D2539" w:rsidRPr="009C220D" w:rsidRDefault="000D2539" w:rsidP="0014663E">
            <w:pPr>
              <w:pStyle w:val="FieldText"/>
            </w:pPr>
          </w:p>
        </w:tc>
      </w:tr>
    </w:tbl>
    <w:p w14:paraId="0ABD229D" w14:textId="77777777" w:rsidR="00BC07E3" w:rsidRDefault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0D2539" w:rsidRPr="00613129" w14:paraId="158152E9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14E5A107" w14:textId="77777777"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485F41AA" w14:textId="77777777" w:rsidR="000D2539" w:rsidRPr="009C220D" w:rsidRDefault="000D2539" w:rsidP="00490804">
            <w:pPr>
              <w:pStyle w:val="Checkbox"/>
            </w:pPr>
            <w:r>
              <w:t>YES</w:t>
            </w:r>
          </w:p>
          <w:p w14:paraId="0966F279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4D70CC05" w14:textId="77777777" w:rsidR="000D2539" w:rsidRPr="009C220D" w:rsidRDefault="000D2539" w:rsidP="00490804">
            <w:pPr>
              <w:pStyle w:val="Checkbox"/>
            </w:pPr>
            <w:r>
              <w:t>NO</w:t>
            </w:r>
          </w:p>
          <w:p w14:paraId="7B4FC144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3DB64BA8" w14:textId="77777777"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14:paraId="076CE22E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1D56772F" w14:textId="77777777"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</w:tcPr>
          <w:p w14:paraId="192704F1" w14:textId="77777777"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F5543E" w14:textId="77777777"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6AD74F6" w14:textId="77777777"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14:paraId="4AD6F327" w14:textId="77777777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72DA5E5" w14:textId="77777777"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D424252" w14:textId="77777777"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1F70EA4" w14:textId="77777777"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DF99506" w14:textId="77777777"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14:paraId="333AEF31" w14:textId="77777777" w:rsidR="00C92A3C" w:rsidRDefault="00C92A3C" w:rsidP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2B696AC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76F70456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7D6E59C4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0D769E3B" w14:textId="77777777"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AA0F1D0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234DE0DB" w14:textId="77777777" w:rsidTr="00BD103E">
        <w:trPr>
          <w:trHeight w:val="360"/>
        </w:trPr>
        <w:tc>
          <w:tcPr>
            <w:tcW w:w="1072" w:type="dxa"/>
          </w:tcPr>
          <w:p w14:paraId="0631AF82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3B26BA96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57D0D459" w14:textId="77777777"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16F3B98" w14:textId="77777777" w:rsidR="00BC07E3" w:rsidRPr="009C220D" w:rsidRDefault="00BC07E3" w:rsidP="00BC07E3">
            <w:pPr>
              <w:pStyle w:val="FieldText"/>
            </w:pPr>
          </w:p>
        </w:tc>
      </w:tr>
    </w:tbl>
    <w:p w14:paraId="7DB7F298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14:paraId="2AD39D4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14E2B00A" w14:textId="77777777"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7882069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14:paraId="1C503F80" w14:textId="77777777"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DA0E5CB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14:paraId="309C83D9" w14:textId="77777777"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F7AF345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14:paraId="13463093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4F53F8A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06C22137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6080FC17" w14:textId="77777777" w:rsidR="00BC07E3" w:rsidRPr="009C220D" w:rsidRDefault="00BC07E3" w:rsidP="00BC07E3">
            <w:pPr>
              <w:pStyle w:val="FieldText"/>
            </w:pPr>
          </w:p>
        </w:tc>
      </w:tr>
    </w:tbl>
    <w:p w14:paraId="63766FD6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1BEC887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51AD50CA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1012C61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2510344C" w14:textId="77777777"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9B2FDC8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62BED382" w14:textId="77777777"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DC50F66" w14:textId="77777777" w:rsidR="00BC07E3" w:rsidRPr="009C220D" w:rsidRDefault="00BC07E3" w:rsidP="00BC07E3">
            <w:pPr>
              <w:pStyle w:val="FieldText"/>
            </w:pPr>
          </w:p>
        </w:tc>
      </w:tr>
    </w:tbl>
    <w:p w14:paraId="5C3CBB03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6AF693B5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20DF4440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3049FCC7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21733A9B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5C9C1DC1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6C2E5FF5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4A243AF5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14:paraId="69668BDF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108D6445" w14:textId="77777777"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</w:tcPr>
          <w:p w14:paraId="1B4C528E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07E0DC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B4A3880" w14:textId="77777777"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14:paraId="021AE232" w14:textId="77777777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E10D024" w14:textId="77777777"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60DBEA9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8581B1B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14C01D" w14:textId="77777777"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14:paraId="5C643A7B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4C4A803F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0C2461DF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6ACB62AE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17958FAB" w14:textId="77777777"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FB560AC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379572F0" w14:textId="77777777" w:rsidTr="00BD103E">
        <w:trPr>
          <w:trHeight w:val="360"/>
        </w:trPr>
        <w:tc>
          <w:tcPr>
            <w:tcW w:w="1072" w:type="dxa"/>
          </w:tcPr>
          <w:p w14:paraId="6126E1F4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2BB72B27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2CFF4505" w14:textId="77777777"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807A017" w14:textId="77777777" w:rsidR="00BC07E3" w:rsidRPr="009C220D" w:rsidRDefault="00BC07E3" w:rsidP="00BC07E3">
            <w:pPr>
              <w:pStyle w:val="FieldText"/>
            </w:pPr>
          </w:p>
        </w:tc>
      </w:tr>
    </w:tbl>
    <w:p w14:paraId="7B674031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14:paraId="7ABF0C9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4316A44B" w14:textId="77777777"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6A99AE6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14:paraId="43A85899" w14:textId="77777777"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C5BC6C4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14:paraId="57E5173B" w14:textId="77777777"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AB91DF6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14:paraId="0E527C09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79CFD19E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0D6D18E6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2D60E8CD" w14:textId="77777777" w:rsidR="00BC07E3" w:rsidRPr="009C220D" w:rsidRDefault="00BC07E3" w:rsidP="00BC07E3">
            <w:pPr>
              <w:pStyle w:val="FieldText"/>
            </w:pPr>
          </w:p>
        </w:tc>
      </w:tr>
    </w:tbl>
    <w:p w14:paraId="34A98FBD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6D912C9B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67FC0A84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B2C6762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0186F6FE" w14:textId="77777777"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1BE2054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65EAF6E1" w14:textId="77777777"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20DFC35" w14:textId="77777777" w:rsidR="00BC07E3" w:rsidRPr="009C220D" w:rsidRDefault="00BC07E3" w:rsidP="00BC07E3">
            <w:pPr>
              <w:pStyle w:val="FieldText"/>
            </w:pPr>
          </w:p>
        </w:tc>
      </w:tr>
    </w:tbl>
    <w:p w14:paraId="75692EB8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13CE857A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5F3235B7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24438479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4D3DEB60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5B7B9E69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3079087F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2E47CE9F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14:paraId="74E35962" w14:textId="77777777" w:rsidR="00871876" w:rsidRDefault="00871876" w:rsidP="00871876">
      <w:pPr>
        <w:pStyle w:val="Heading2"/>
      </w:pPr>
      <w:r>
        <w:lastRenderedPageBreak/>
        <w:t>Military Service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14:paraId="7A5E6F08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823" w:type="dxa"/>
          </w:tcPr>
          <w:p w14:paraId="50E8EA0E" w14:textId="77777777"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</w:tcPr>
          <w:p w14:paraId="1267F2D4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</w:tcPr>
          <w:p w14:paraId="38DB7D64" w14:textId="77777777" w:rsidR="000D2539" w:rsidRPr="005114CE" w:rsidRDefault="000D2539" w:rsidP="00C92A3C">
            <w:pPr>
              <w:pStyle w:val="Heading4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57663F04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</w:tcPr>
          <w:p w14:paraId="088C668E" w14:textId="77777777" w:rsidR="000D2539" w:rsidRPr="005114CE" w:rsidRDefault="000D2539" w:rsidP="00C92A3C">
            <w:pPr>
              <w:pStyle w:val="Heading4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D4710DC" w14:textId="77777777" w:rsidR="000D2539" w:rsidRPr="009C220D" w:rsidRDefault="000D2539" w:rsidP="00902964">
            <w:pPr>
              <w:pStyle w:val="FieldText"/>
            </w:pPr>
          </w:p>
        </w:tc>
      </w:tr>
    </w:tbl>
    <w:p w14:paraId="13D67F11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29"/>
        <w:gridCol w:w="3120"/>
        <w:gridCol w:w="1927"/>
        <w:gridCol w:w="3204"/>
      </w:tblGrid>
      <w:tr w:rsidR="000D2539" w:rsidRPr="005114CE" w14:paraId="798EF316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29" w:type="dxa"/>
          </w:tcPr>
          <w:p w14:paraId="26D57E14" w14:textId="77777777"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67528301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</w:tcPr>
          <w:p w14:paraId="6378B0FA" w14:textId="77777777" w:rsidR="000D2539" w:rsidRPr="005114CE" w:rsidRDefault="000D2539" w:rsidP="00C92A3C">
            <w:pPr>
              <w:pStyle w:val="Heading4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282A4B13" w14:textId="77777777" w:rsidR="000D2539" w:rsidRPr="009C220D" w:rsidRDefault="000D2539" w:rsidP="00902964">
            <w:pPr>
              <w:pStyle w:val="FieldText"/>
            </w:pPr>
          </w:p>
        </w:tc>
      </w:tr>
    </w:tbl>
    <w:p w14:paraId="7C10955D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842"/>
        <w:gridCol w:w="7238"/>
      </w:tblGrid>
      <w:tr w:rsidR="000D2539" w:rsidRPr="005114CE" w14:paraId="3F5D215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42" w:type="dxa"/>
          </w:tcPr>
          <w:p w14:paraId="233F1316" w14:textId="77777777"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14:paraId="45CC0809" w14:textId="77777777" w:rsidR="000D2539" w:rsidRPr="009C220D" w:rsidRDefault="000D2539" w:rsidP="00902964">
            <w:pPr>
              <w:pStyle w:val="FieldText"/>
            </w:pPr>
          </w:p>
        </w:tc>
      </w:tr>
    </w:tbl>
    <w:p w14:paraId="72D4681B" w14:textId="77777777" w:rsidR="00871876" w:rsidRDefault="00871876" w:rsidP="00871876">
      <w:pPr>
        <w:pStyle w:val="Heading2"/>
      </w:pPr>
      <w:r w:rsidRPr="009C220D">
        <w:t>Disclaimer and Signature</w:t>
      </w:r>
    </w:p>
    <w:p w14:paraId="59AAD6C8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09FEA3FB" w14:textId="77777777"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0D52F242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08E58830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68A64F29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4F37BACD" w14:textId="77777777"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28061B52" w14:textId="77777777" w:rsidR="000D2539" w:rsidRPr="005114CE" w:rsidRDefault="000D2539" w:rsidP="00682C69">
            <w:pPr>
              <w:pStyle w:val="FieldText"/>
            </w:pPr>
          </w:p>
        </w:tc>
      </w:tr>
    </w:tbl>
    <w:p w14:paraId="42247CCF" w14:textId="77777777" w:rsidR="005F6E87" w:rsidRPr="004E34C6" w:rsidRDefault="005F6E87" w:rsidP="004E34C6"/>
    <w:sectPr w:rsidR="005F6E87" w:rsidRPr="004E34C6" w:rsidSect="00856C35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2977E" w14:textId="77777777" w:rsidR="00967F77" w:rsidRDefault="00967F77" w:rsidP="00176E67">
      <w:r>
        <w:separator/>
      </w:r>
    </w:p>
  </w:endnote>
  <w:endnote w:type="continuationSeparator" w:id="0">
    <w:p w14:paraId="5D306AE1" w14:textId="77777777" w:rsidR="00967F77" w:rsidRDefault="00967F77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Content>
      <w:p w14:paraId="7CC57652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3D9F4" w14:textId="77777777" w:rsidR="00967F77" w:rsidRDefault="00967F77" w:rsidP="00176E67">
      <w:r>
        <w:separator/>
      </w:r>
    </w:p>
  </w:footnote>
  <w:footnote w:type="continuationSeparator" w:id="0">
    <w:p w14:paraId="1E351F38" w14:textId="77777777" w:rsidR="00967F77" w:rsidRDefault="00967F77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7442773">
    <w:abstractNumId w:val="9"/>
  </w:num>
  <w:num w:numId="2" w16cid:durableId="884752109">
    <w:abstractNumId w:val="7"/>
  </w:num>
  <w:num w:numId="3" w16cid:durableId="144513557">
    <w:abstractNumId w:val="6"/>
  </w:num>
  <w:num w:numId="4" w16cid:durableId="730618675">
    <w:abstractNumId w:val="5"/>
  </w:num>
  <w:num w:numId="5" w16cid:durableId="901065402">
    <w:abstractNumId w:val="4"/>
  </w:num>
  <w:num w:numId="6" w16cid:durableId="1898542040">
    <w:abstractNumId w:val="8"/>
  </w:num>
  <w:num w:numId="7" w16cid:durableId="2030374174">
    <w:abstractNumId w:val="3"/>
  </w:num>
  <w:num w:numId="8" w16cid:durableId="271860154">
    <w:abstractNumId w:val="2"/>
  </w:num>
  <w:num w:numId="9" w16cid:durableId="160972863">
    <w:abstractNumId w:val="1"/>
  </w:num>
  <w:num w:numId="10" w16cid:durableId="90016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B2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02BB2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67F77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B1B92CB"/>
  <w15:docId w15:val="{EB5CE9D2-ACB0-4958-B34B-04CA370F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Downloads\tf02803374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tf02803374_win32</Template>
  <TotalTime>3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Vivienne Payne</dc:creator>
  <cp:lastModifiedBy>Vivienne Payne</cp:lastModifiedBy>
  <cp:revision>1</cp:revision>
  <cp:lastPrinted>2002-05-23T18:14:00Z</cp:lastPrinted>
  <dcterms:created xsi:type="dcterms:W3CDTF">2023-02-14T14:19:00Z</dcterms:created>
  <dcterms:modified xsi:type="dcterms:W3CDTF">2023-02-14T14:22:00Z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